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F54FB7" w14:textId="48E130EC" w:rsidR="00EE1AE6" w:rsidRDefault="00CD72B2">
      <w:pPr>
        <w:spacing w:line="200" w:lineRule="exact"/>
      </w:pPr>
      <w:r>
        <w:pict w14:anchorId="52E188AD">
          <v:group id="_x0000_s1079" style="position:absolute;margin-left:0;margin-top:747.1pt;width:540pt;height:32.9pt;z-index:-251656704;mso-position-horizontal-relative:page;mso-position-vertical-relative:page" coordorigin=",14942" coordsize="10800,6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8" type="#_x0000_t75" style="position:absolute;left:748;top:15123;width:2694;height:271">
              <v:imagedata r:id="rId5" o:title=""/>
            </v:shape>
            <v:shape id="_x0000_s1087" type="#_x0000_t75" style="position:absolute;left:3338;top:15123;width:6810;height:271">
              <v:imagedata r:id="rId6" o:title=""/>
            </v:shape>
            <v:shape id="_x0000_s1086" type="#_x0000_t75" style="position:absolute;left:2195;top:15411;width:3063;height:271">
              <v:imagedata r:id="rId7" o:title=""/>
            </v:shape>
            <v:shape id="_x0000_s1085" type="#_x0000_t75" style="position:absolute;left:5196;top:15411;width:543;height:271">
              <v:imagedata r:id="rId8" o:title=""/>
            </v:shape>
            <v:shape id="_x0000_s1084" type="#_x0000_t75" style="position:absolute;left:5630;top:15411;width:3080;height:271">
              <v:imagedata r:id="rId9" o:title=""/>
            </v:shape>
            <v:shape id="_x0000_s1083" style="position:absolute;top:14952;width:10800;height:648" coordorigin=",14952" coordsize="10800,648" path="m10800,15600r,-648l,14952r,648l10800,15600xe" fillcolor="#001f5f" stroked="f">
              <v:path arrowok="t"/>
            </v:shape>
            <v:shape id="_x0000_s1082" type="#_x0000_t75" style="position:absolute;left:1592;top:15041;width:3289;height:317">
              <v:imagedata r:id="rId10" o:title=""/>
            </v:shape>
            <v:shape id="_x0000_s1081" type="#_x0000_t75" style="position:absolute;left:4763;top:15041;width:1637;height:317">
              <v:imagedata r:id="rId11" o:title=""/>
            </v:shape>
            <v:shape id="_x0000_s1080" type="#_x0000_t75" style="position:absolute;left:6336;top:15041;width:3046;height:317">
              <v:imagedata r:id="rId12" o:title=""/>
            </v:shape>
            <w10:wrap anchorx="page" anchory="page"/>
          </v:group>
        </w:pict>
      </w:r>
      <w:r>
        <w:pict w14:anchorId="4772F838">
          <v:group id="_x0000_s1053" style="position:absolute;margin-left:13.5pt;margin-top:459.7pt;width:517.85pt;height:236.9pt;z-index:-251658752;mso-position-horizontal-relative:page;mso-position-vertical-relative:page" coordorigin="270,9194" coordsize="10357,4738">
            <v:shape id="_x0000_s1074" type="#_x0000_t75" style="position:absolute;left:270;top:9194;width:2085;height:250">
              <v:imagedata r:id="rId13" o:title=""/>
            </v:shape>
            <v:shape id="_x0000_s1073" type="#_x0000_t75" style="position:absolute;left:2260;top:9194;width:7998;height:250">
              <v:imagedata r:id="rId14" o:title=""/>
            </v:shape>
            <v:shape id="_x0000_s1072" type="#_x0000_t75" style="position:absolute;left:5602;top:9458;width:134;height:250">
              <v:imagedata r:id="rId15" o:title=""/>
            </v:shape>
            <v:shape id="_x0000_s1071" type="#_x0000_t75" style="position:absolute;left:270;top:9458;width:10160;height:250">
              <v:imagedata r:id="rId16" o:title=""/>
            </v:shape>
            <v:shape id="_x0000_s1070" type="#_x0000_t75" style="position:absolute;left:270;top:9722;width:9733;height:250">
              <v:imagedata r:id="rId17" o:title=""/>
            </v:shape>
            <v:shape id="_x0000_s1069" type="#_x0000_t75" style="position:absolute;left:270;top:9986;width:10334;height:250">
              <v:imagedata r:id="rId18" o:title=""/>
            </v:shape>
            <v:shape id="_x0000_s1068" type="#_x0000_t75" style="position:absolute;left:270;top:10250;width:9329;height:250">
              <v:imagedata r:id="rId19" o:title=""/>
            </v:shape>
            <v:shape id="_x0000_s1067" type="#_x0000_t75" style="position:absolute;left:1261;top:10514;width:5334;height:250">
              <v:imagedata r:id="rId20" o:title=""/>
            </v:shape>
            <v:shape id="_x0000_s1066" type="#_x0000_t75" style="position:absolute;left:1261;top:10778;width:4464;height:250">
              <v:imagedata r:id="rId21" o:title=""/>
            </v:shape>
            <v:shape id="_x0000_s1065" type="#_x0000_t75" style="position:absolute;left:1261;top:11042;width:6305;height:250">
              <v:imagedata r:id="rId22" o:title=""/>
            </v:shape>
            <v:shape id="_x0000_s1064" type="#_x0000_t75" style="position:absolute;left:1261;top:11306;width:9365;height:250">
              <v:imagedata r:id="rId23" o:title=""/>
            </v:shape>
            <v:shape id="_x0000_s1063" type="#_x0000_t75" style="position:absolute;left:1261;top:11570;width:3329;height:250">
              <v:imagedata r:id="rId24" o:title=""/>
            </v:shape>
            <v:shape id="_x0000_s1062" type="#_x0000_t75" style="position:absolute;left:270;top:11834;width:6399;height:250">
              <v:imagedata r:id="rId25" o:title=""/>
            </v:shape>
            <v:shape id="_x0000_s1061" type="#_x0000_t75" style="position:absolute;left:2731;top:12098;width:5431;height:250">
              <v:imagedata r:id="rId26" o:title=""/>
            </v:shape>
            <v:shape id="_x0000_s1060" type="#_x0000_t75" style="position:absolute;left:541;top:12363;width:6401;height:250">
              <v:imagedata r:id="rId27" o:title=""/>
            </v:shape>
            <v:shape id="_x0000_s1059" type="#_x0000_t75" style="position:absolute;left:541;top:12627;width:1875;height:250">
              <v:imagedata r:id="rId28" o:title=""/>
            </v:shape>
            <v:shape id="_x0000_s1058" type="#_x0000_t75" style="position:absolute;left:9059;top:12891;width:134;height:250">
              <v:imagedata r:id="rId15" o:title=""/>
            </v:shape>
            <v:shape id="_x0000_s1057" type="#_x0000_t75" style="position:absolute;left:541;top:12891;width:9481;height:250">
              <v:imagedata r:id="rId29" o:title=""/>
            </v:shape>
            <v:shape id="_x0000_s1056" type="#_x0000_t75" style="position:absolute;left:541;top:13155;width:3284;height:250">
              <v:imagedata r:id="rId30" o:title=""/>
            </v:shape>
            <v:shape id="_x0000_s1055" type="#_x0000_t75" style="position:absolute;left:541;top:13419;width:1986;height:250">
              <v:imagedata r:id="rId31" o:title=""/>
            </v:shape>
            <v:shape id="_x0000_s1054" type="#_x0000_t75" style="position:absolute;left:541;top:13683;width:3663;height:250">
              <v:imagedata r:id="rId32" o:title=""/>
            </v:shape>
            <w10:wrap anchorx="page" anchory="page"/>
          </v:group>
        </w:pict>
      </w:r>
      <w:r>
        <w:pict w14:anchorId="20A95E0D">
          <v:group id="_x0000_s1046" style="position:absolute;margin-left:13.5pt;margin-top:414.1pt;width:505.4pt;height:38.9pt;z-index:-251659776;mso-position-horizontal-relative:page;mso-position-vertical-relative:page" coordorigin="270,8282" coordsize="10108,778">
            <v:shape id="_x0000_s1052" type="#_x0000_t75" style="position:absolute;left:270;top:8282;width:1009;height:250">
              <v:imagedata r:id="rId33" o:title=""/>
            </v:shape>
            <v:shape id="_x0000_s1051" type="#_x0000_t75" style="position:absolute;left:2577;top:8282;width:149;height:250">
              <v:imagedata r:id="rId34" o:title=""/>
            </v:shape>
            <v:shape id="_x0000_s1050" type="#_x0000_t75" style="position:absolute;left:1194;top:8282;width:2799;height:250">
              <v:imagedata r:id="rId35" o:title=""/>
            </v:shape>
            <v:shape id="_x0000_s1049" type="#_x0000_t75" style="position:absolute;left:3897;top:8282;width:6241;height:250">
              <v:imagedata r:id="rId36" o:title=""/>
            </v:shape>
            <v:shape id="_x0000_s1048" type="#_x0000_t75" style="position:absolute;left:270;top:8546;width:10108;height:250">
              <v:imagedata r:id="rId37" o:title=""/>
            </v:shape>
            <v:shape id="_x0000_s1047" type="#_x0000_t75" style="position:absolute;left:270;top:8810;width:5554;height:250">
              <v:imagedata r:id="rId38" o:title=""/>
            </v:shape>
            <w10:wrap anchorx="page" anchory="page"/>
          </v:group>
        </w:pict>
      </w:r>
      <w:r>
        <w:pict w14:anchorId="1C89ED2B">
          <v:group id="_x0000_s1026" style="position:absolute;margin-left:0;margin-top:0;width:540pt;height:407.4pt;z-index:-251660800;mso-position-horizontal-relative:page;mso-position-vertical-relative:page" coordsize="10800,8148">
            <v:shape id="_x0000_s1045" type="#_x0000_t75" style="position:absolute;left:558;top:4828;width:9805;height:317">
              <v:imagedata r:id="rId39" o:title=""/>
            </v:shape>
            <v:shape id="_x0000_s1044" type="#_x0000_t75" style="position:absolute;left:1453;top:5164;width:8012;height:317">
              <v:imagedata r:id="rId40" o:title=""/>
            </v:shape>
            <v:shape id="_x0000_s1043" type="#_x0000_t75" style="position:absolute;left:3703;top:5786;width:134;height:250">
              <v:imagedata r:id="rId15" o:title=""/>
            </v:shape>
            <v:shape id="_x0000_s1042" type="#_x0000_t75" style="position:absolute;left:270;top:5786;width:10235;height:250">
              <v:imagedata r:id="rId41" o:title=""/>
            </v:shape>
            <v:shape id="_x0000_s1041" type="#_x0000_t75" style="position:absolute;left:270;top:6050;width:10354;height:250">
              <v:imagedata r:id="rId42" o:title=""/>
            </v:shape>
            <v:shape id="_x0000_s1040" type="#_x0000_t75" style="position:absolute;left:270;top:6314;width:3763;height:250">
              <v:imagedata r:id="rId43" o:title=""/>
            </v:shape>
            <v:shape id="_x0000_s1039" type="#_x0000_t75" style="position:absolute;left:270;top:6842;width:3032;height:250">
              <v:imagedata r:id="rId44" o:title=""/>
            </v:shape>
            <v:shape id="_x0000_s1038" type="#_x0000_t75" style="position:absolute;left:4500;top:6842;width:134;height:250">
              <v:imagedata r:id="rId15" o:title=""/>
            </v:shape>
            <v:shape id="_x0000_s1037" type="#_x0000_t75" style="position:absolute;left:3204;top:6842;width:6427;height:250">
              <v:imagedata r:id="rId45" o:title=""/>
            </v:shape>
            <v:shape id="_x0000_s1036" type="#_x0000_t75" style="position:absolute;left:270;top:7106;width:1659;height:250">
              <v:imagedata r:id="rId46" o:title=""/>
            </v:shape>
            <v:shape id="_x0000_s1035" type="#_x0000_t75" style="position:absolute;left:1859;top:7106;width:8481;height:250">
              <v:imagedata r:id="rId47" o:title=""/>
            </v:shape>
            <v:shape id="_x0000_s1034" type="#_x0000_t75" style="position:absolute;left:270;top:7370;width:8143;height:250">
              <v:imagedata r:id="rId48" o:title=""/>
            </v:shape>
            <v:shape id="_x0000_s1033" type="#_x0000_t75" style="position:absolute;left:2623;top:7634;width:134;height:250">
              <v:imagedata r:id="rId15" o:title=""/>
            </v:shape>
            <v:shape id="_x0000_s1032" type="#_x0000_t75" style="position:absolute;left:270;top:7634;width:10386;height:250">
              <v:imagedata r:id="rId49" o:title=""/>
            </v:shape>
            <v:shape id="_x0000_s1031" type="#_x0000_t75" style="position:absolute;left:270;top:7898;width:10362;height:250">
              <v:imagedata r:id="rId50" o:title=""/>
            </v:shape>
            <v:shape id="_x0000_s1030" type="#_x0000_t75" style="position:absolute;left:-115;top:-7642;width:10915;height:15442">
              <v:imagedata r:id="rId51" o:title=""/>
            </v:shape>
            <v:shape id="_x0000_s1029" type="#_x0000_t75" style="position:absolute;left:7565;top:94;width:2933;height:1440">
              <v:imagedata r:id="rId52" o:title=""/>
            </v:shape>
            <v:shape id="_x0000_s1028" style="position:absolute;top:3847;width:10800;height:823" coordorigin=",3847" coordsize="10800,823" path="m10800,4670r,-823l,3847r,823l10800,4670xe" fillcolor="#ffc000" stroked="f">
              <v:path arrowok="t"/>
            </v:shape>
            <v:shape id="_x0000_s1027" type="#_x0000_t75" style="position:absolute;left:1520;top:4012;width:8157;height:542">
              <v:imagedata r:id="rId53" o:title=""/>
            </v:shape>
            <w10:wrap anchorx="page" anchory="page"/>
          </v:group>
        </w:pict>
      </w:r>
    </w:p>
    <w:p w14:paraId="5600133E" w14:textId="77777777" w:rsidR="00EE1AE6" w:rsidRDefault="00EE1AE6">
      <w:pPr>
        <w:spacing w:line="200" w:lineRule="exact"/>
      </w:pPr>
    </w:p>
    <w:p w14:paraId="5BEF23B6" w14:textId="77777777" w:rsidR="00EE1AE6" w:rsidRDefault="00EE1AE6">
      <w:pPr>
        <w:spacing w:line="200" w:lineRule="exact"/>
      </w:pPr>
    </w:p>
    <w:p w14:paraId="0039F66E" w14:textId="77777777" w:rsidR="00EE1AE6" w:rsidRDefault="00EE1AE6">
      <w:pPr>
        <w:spacing w:line="200" w:lineRule="exact"/>
      </w:pPr>
    </w:p>
    <w:p w14:paraId="4AAF905C" w14:textId="77777777" w:rsidR="00EE1AE6" w:rsidRDefault="00EE1AE6">
      <w:pPr>
        <w:spacing w:line="200" w:lineRule="exact"/>
      </w:pPr>
    </w:p>
    <w:p w14:paraId="4C41EE51" w14:textId="77777777" w:rsidR="00EE1AE6" w:rsidRDefault="00EE1AE6">
      <w:pPr>
        <w:spacing w:line="200" w:lineRule="exact"/>
      </w:pPr>
    </w:p>
    <w:p w14:paraId="186079F0" w14:textId="77777777" w:rsidR="00EE1AE6" w:rsidRDefault="00EE1AE6">
      <w:pPr>
        <w:spacing w:line="200" w:lineRule="exact"/>
      </w:pPr>
    </w:p>
    <w:p w14:paraId="48329DDD" w14:textId="77777777" w:rsidR="00EE1AE6" w:rsidRDefault="00EE1AE6">
      <w:pPr>
        <w:spacing w:line="200" w:lineRule="exact"/>
      </w:pPr>
    </w:p>
    <w:p w14:paraId="58DF1188" w14:textId="77777777" w:rsidR="00EE1AE6" w:rsidRDefault="00EE1AE6">
      <w:pPr>
        <w:spacing w:line="200" w:lineRule="exact"/>
      </w:pPr>
    </w:p>
    <w:p w14:paraId="00B07DFB" w14:textId="77777777" w:rsidR="00EE1AE6" w:rsidRDefault="00EE1AE6">
      <w:pPr>
        <w:spacing w:line="200" w:lineRule="exact"/>
      </w:pPr>
    </w:p>
    <w:p w14:paraId="0DDDA50F" w14:textId="77777777" w:rsidR="00EE1AE6" w:rsidRDefault="00EE1AE6">
      <w:pPr>
        <w:spacing w:line="200" w:lineRule="exact"/>
      </w:pPr>
    </w:p>
    <w:p w14:paraId="0B11DDA3" w14:textId="77777777" w:rsidR="00EE1AE6" w:rsidRDefault="00EE1AE6">
      <w:pPr>
        <w:spacing w:line="200" w:lineRule="exact"/>
      </w:pPr>
    </w:p>
    <w:p w14:paraId="47706322" w14:textId="77777777" w:rsidR="00EE1AE6" w:rsidRDefault="00EE1AE6">
      <w:pPr>
        <w:spacing w:line="200" w:lineRule="exact"/>
      </w:pPr>
    </w:p>
    <w:p w14:paraId="3D97F84A" w14:textId="77777777" w:rsidR="00EE1AE6" w:rsidRDefault="00EE1AE6">
      <w:pPr>
        <w:spacing w:line="200" w:lineRule="exact"/>
      </w:pPr>
    </w:p>
    <w:p w14:paraId="0A1D0474" w14:textId="77777777" w:rsidR="00EE1AE6" w:rsidRDefault="00EE1AE6">
      <w:pPr>
        <w:spacing w:line="200" w:lineRule="exact"/>
      </w:pPr>
    </w:p>
    <w:p w14:paraId="16409A41" w14:textId="77777777" w:rsidR="00EE1AE6" w:rsidRDefault="00EE1AE6">
      <w:pPr>
        <w:spacing w:line="200" w:lineRule="exact"/>
      </w:pPr>
    </w:p>
    <w:p w14:paraId="476A675C" w14:textId="77777777" w:rsidR="00EE1AE6" w:rsidRDefault="00EE1AE6">
      <w:pPr>
        <w:spacing w:line="200" w:lineRule="exact"/>
      </w:pPr>
    </w:p>
    <w:p w14:paraId="580C13A8" w14:textId="77777777" w:rsidR="00EE1AE6" w:rsidRDefault="00EE1AE6">
      <w:pPr>
        <w:spacing w:line="200" w:lineRule="exact"/>
      </w:pPr>
    </w:p>
    <w:p w14:paraId="625AE8B3" w14:textId="77777777" w:rsidR="00EE1AE6" w:rsidRDefault="00EE1AE6">
      <w:pPr>
        <w:spacing w:line="200" w:lineRule="exact"/>
      </w:pPr>
    </w:p>
    <w:p w14:paraId="549DFE9B" w14:textId="77777777" w:rsidR="00EE1AE6" w:rsidRDefault="00EE1AE6">
      <w:pPr>
        <w:spacing w:line="200" w:lineRule="exact"/>
      </w:pPr>
    </w:p>
    <w:p w14:paraId="4C3D6982" w14:textId="77777777" w:rsidR="00EE1AE6" w:rsidRDefault="00EE1AE6">
      <w:pPr>
        <w:spacing w:line="200" w:lineRule="exact"/>
      </w:pPr>
    </w:p>
    <w:p w14:paraId="6B057AF6" w14:textId="77777777" w:rsidR="00EE1AE6" w:rsidRDefault="00EE1AE6">
      <w:pPr>
        <w:spacing w:line="200" w:lineRule="exact"/>
      </w:pPr>
    </w:p>
    <w:p w14:paraId="4C4B2E4C" w14:textId="77777777" w:rsidR="00EE1AE6" w:rsidRDefault="00EE1AE6">
      <w:pPr>
        <w:spacing w:line="200" w:lineRule="exact"/>
      </w:pPr>
    </w:p>
    <w:p w14:paraId="7B3BE80E" w14:textId="77777777" w:rsidR="00EE1AE6" w:rsidRDefault="00EE1AE6">
      <w:pPr>
        <w:spacing w:line="200" w:lineRule="exact"/>
      </w:pPr>
    </w:p>
    <w:p w14:paraId="4442681B" w14:textId="77777777" w:rsidR="00EE1AE6" w:rsidRDefault="00EE1AE6">
      <w:pPr>
        <w:spacing w:line="200" w:lineRule="exact"/>
      </w:pPr>
    </w:p>
    <w:p w14:paraId="42A0B9F0" w14:textId="77777777" w:rsidR="00EE1AE6" w:rsidRDefault="00EE1AE6">
      <w:pPr>
        <w:spacing w:line="200" w:lineRule="exact"/>
      </w:pPr>
    </w:p>
    <w:p w14:paraId="2B09F5C5" w14:textId="77777777" w:rsidR="00EE1AE6" w:rsidRDefault="00EE1AE6">
      <w:pPr>
        <w:spacing w:line="200" w:lineRule="exact"/>
      </w:pPr>
    </w:p>
    <w:p w14:paraId="38264848" w14:textId="77777777" w:rsidR="00EE1AE6" w:rsidRDefault="00EE1AE6">
      <w:pPr>
        <w:spacing w:line="200" w:lineRule="exact"/>
      </w:pPr>
    </w:p>
    <w:p w14:paraId="2FAFB119" w14:textId="77777777" w:rsidR="00EE1AE6" w:rsidRDefault="00EE1AE6">
      <w:pPr>
        <w:spacing w:line="200" w:lineRule="exact"/>
      </w:pPr>
    </w:p>
    <w:p w14:paraId="0229D5BE" w14:textId="77777777" w:rsidR="00EE1AE6" w:rsidRDefault="00EE1AE6">
      <w:pPr>
        <w:spacing w:line="200" w:lineRule="exact"/>
      </w:pPr>
    </w:p>
    <w:p w14:paraId="19F97C58" w14:textId="77777777" w:rsidR="00EE1AE6" w:rsidRDefault="00EE1AE6">
      <w:pPr>
        <w:spacing w:line="200" w:lineRule="exact"/>
      </w:pPr>
    </w:p>
    <w:p w14:paraId="1323F6CB" w14:textId="77777777" w:rsidR="00EE1AE6" w:rsidRDefault="00EE1AE6">
      <w:pPr>
        <w:spacing w:line="200" w:lineRule="exact"/>
      </w:pPr>
    </w:p>
    <w:p w14:paraId="65BF846A" w14:textId="77777777" w:rsidR="00EE1AE6" w:rsidRDefault="00EE1AE6">
      <w:pPr>
        <w:spacing w:line="200" w:lineRule="exact"/>
      </w:pPr>
    </w:p>
    <w:p w14:paraId="7F47B8F6" w14:textId="77777777" w:rsidR="00EE1AE6" w:rsidRDefault="00EE1AE6">
      <w:pPr>
        <w:spacing w:line="200" w:lineRule="exact"/>
      </w:pPr>
    </w:p>
    <w:p w14:paraId="7D8FA921" w14:textId="77777777" w:rsidR="00EE1AE6" w:rsidRDefault="00EE1AE6">
      <w:pPr>
        <w:spacing w:line="200" w:lineRule="exact"/>
      </w:pPr>
    </w:p>
    <w:p w14:paraId="0B584942" w14:textId="77777777" w:rsidR="00EE1AE6" w:rsidRDefault="00EE1AE6">
      <w:pPr>
        <w:spacing w:line="200" w:lineRule="exact"/>
      </w:pPr>
    </w:p>
    <w:p w14:paraId="54FF1C9A" w14:textId="77777777" w:rsidR="00EE1AE6" w:rsidRDefault="00EE1AE6">
      <w:pPr>
        <w:spacing w:line="200" w:lineRule="exact"/>
      </w:pPr>
    </w:p>
    <w:p w14:paraId="59F91F8D" w14:textId="77777777" w:rsidR="00EE1AE6" w:rsidRDefault="00EE1AE6">
      <w:pPr>
        <w:spacing w:line="200" w:lineRule="exact"/>
      </w:pPr>
    </w:p>
    <w:p w14:paraId="453C5BBC" w14:textId="77777777" w:rsidR="00EE1AE6" w:rsidRDefault="00EE1AE6">
      <w:pPr>
        <w:spacing w:line="200" w:lineRule="exact"/>
      </w:pPr>
    </w:p>
    <w:p w14:paraId="37980A46" w14:textId="77777777" w:rsidR="00EE1AE6" w:rsidRDefault="00EE1AE6">
      <w:pPr>
        <w:spacing w:line="200" w:lineRule="exact"/>
      </w:pPr>
    </w:p>
    <w:p w14:paraId="5ECEE423" w14:textId="77777777" w:rsidR="00EE1AE6" w:rsidRDefault="00EE1AE6">
      <w:pPr>
        <w:spacing w:line="200" w:lineRule="exact"/>
      </w:pPr>
    </w:p>
    <w:p w14:paraId="42130235" w14:textId="77777777" w:rsidR="00EE1AE6" w:rsidRDefault="00EE1AE6">
      <w:pPr>
        <w:spacing w:line="200" w:lineRule="exact"/>
      </w:pPr>
    </w:p>
    <w:p w14:paraId="6E488FE1" w14:textId="77777777" w:rsidR="00EE1AE6" w:rsidRDefault="00EE1AE6">
      <w:pPr>
        <w:spacing w:line="200" w:lineRule="exact"/>
      </w:pPr>
    </w:p>
    <w:p w14:paraId="70C4A8C4" w14:textId="77777777" w:rsidR="00EE1AE6" w:rsidRDefault="00EE1AE6">
      <w:pPr>
        <w:spacing w:line="200" w:lineRule="exact"/>
      </w:pPr>
    </w:p>
    <w:p w14:paraId="438B551F" w14:textId="77777777" w:rsidR="00EE1AE6" w:rsidRDefault="00EE1AE6">
      <w:pPr>
        <w:spacing w:before="10" w:line="200" w:lineRule="exact"/>
      </w:pPr>
    </w:p>
    <w:p w14:paraId="534D7215" w14:textId="77777777" w:rsidR="00EE1AE6" w:rsidRDefault="00010B80">
      <w:pPr>
        <w:spacing w:before="32"/>
        <w:ind w:left="83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•</w:t>
      </w:r>
    </w:p>
    <w:p w14:paraId="5D1E7814" w14:textId="77777777" w:rsidR="00EE1AE6" w:rsidRDefault="00010B80">
      <w:pPr>
        <w:spacing w:before="11"/>
        <w:ind w:left="83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•</w:t>
      </w:r>
    </w:p>
    <w:p w14:paraId="74F1790B" w14:textId="77777777" w:rsidR="00EE1AE6" w:rsidRDefault="00010B80">
      <w:pPr>
        <w:spacing w:before="11"/>
        <w:ind w:left="83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•</w:t>
      </w:r>
    </w:p>
    <w:p w14:paraId="6EBD9CC5" w14:textId="77777777" w:rsidR="00EE1AE6" w:rsidRDefault="00010B80">
      <w:pPr>
        <w:spacing w:before="11" w:line="240" w:lineRule="exact"/>
        <w:ind w:left="83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•</w:t>
      </w:r>
    </w:p>
    <w:p w14:paraId="7B34227B" w14:textId="77777777" w:rsidR="00EE1AE6" w:rsidRDefault="00EE1AE6">
      <w:pPr>
        <w:spacing w:before="6" w:line="160" w:lineRule="exact"/>
        <w:rPr>
          <w:sz w:val="17"/>
          <w:szCs w:val="17"/>
        </w:rPr>
      </w:pPr>
    </w:p>
    <w:p w14:paraId="1A1BBEB3" w14:textId="77777777" w:rsidR="00EE1AE6" w:rsidRDefault="00EE1AE6">
      <w:pPr>
        <w:spacing w:line="200" w:lineRule="exact"/>
      </w:pPr>
    </w:p>
    <w:p w14:paraId="356F8FCD" w14:textId="77777777" w:rsidR="00EE1AE6" w:rsidRDefault="00EE1AE6">
      <w:pPr>
        <w:spacing w:line="200" w:lineRule="exact"/>
      </w:pPr>
    </w:p>
    <w:p w14:paraId="13EC7CD9" w14:textId="77777777" w:rsidR="00EE1AE6" w:rsidRDefault="00EE1AE6">
      <w:pPr>
        <w:spacing w:line="200" w:lineRule="exact"/>
      </w:pPr>
    </w:p>
    <w:p w14:paraId="727E4E58" w14:textId="77777777" w:rsidR="00EE1AE6" w:rsidRDefault="00010B80">
      <w:pPr>
        <w:spacing w:before="32"/>
        <w:ind w:left="1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•</w:t>
      </w:r>
    </w:p>
    <w:p w14:paraId="72908B0A" w14:textId="77777777" w:rsidR="00EE1AE6" w:rsidRDefault="00010B80">
      <w:pPr>
        <w:spacing w:before="11"/>
        <w:ind w:left="1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•</w:t>
      </w:r>
    </w:p>
    <w:p w14:paraId="2E32EF40" w14:textId="77777777" w:rsidR="00EE1AE6" w:rsidRDefault="00010B80">
      <w:pPr>
        <w:spacing w:before="11" w:line="240" w:lineRule="exact"/>
        <w:ind w:left="1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•</w:t>
      </w:r>
    </w:p>
    <w:p w14:paraId="73114463" w14:textId="77777777" w:rsidR="00EE1AE6" w:rsidRDefault="00EE1AE6">
      <w:pPr>
        <w:spacing w:before="7" w:line="240" w:lineRule="exact"/>
        <w:rPr>
          <w:sz w:val="24"/>
          <w:szCs w:val="24"/>
        </w:rPr>
      </w:pPr>
    </w:p>
    <w:p w14:paraId="78797782" w14:textId="77777777" w:rsidR="00EE1AE6" w:rsidRDefault="00010B80">
      <w:pPr>
        <w:spacing w:before="32"/>
        <w:ind w:left="1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•</w:t>
      </w:r>
    </w:p>
    <w:p w14:paraId="66EAA5A5" w14:textId="021E9944" w:rsidR="00EE1AE6" w:rsidRDefault="00010B80">
      <w:pPr>
        <w:spacing w:before="11"/>
        <w:ind w:left="1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•</w:t>
      </w:r>
    </w:p>
    <w:p w14:paraId="6AEA7CC6" w14:textId="77777777" w:rsidR="00CD72B2" w:rsidRDefault="00CD72B2">
      <w:pPr>
        <w:spacing w:before="11"/>
        <w:ind w:left="110"/>
        <w:rPr>
          <w:rFonts w:ascii="Arial" w:eastAsia="Arial" w:hAnsi="Arial" w:cs="Arial"/>
          <w:sz w:val="22"/>
          <w:szCs w:val="22"/>
        </w:rPr>
      </w:pPr>
    </w:p>
    <w:p w14:paraId="283D8D19" w14:textId="3828FEA9" w:rsidR="00CD72B2" w:rsidRDefault="00CD72B2" w:rsidP="00CD72B2">
      <w:pPr>
        <w:spacing w:before="11"/>
        <w:ind w:left="110"/>
        <w:jc w:val="center"/>
        <w:rPr>
          <w:rFonts w:ascii="Helvetica" w:hAnsi="Helvetica" w:cs="Helvetica"/>
          <w:color w:val="666666"/>
          <w:sz w:val="18"/>
          <w:szCs w:val="18"/>
          <w:shd w:val="clear" w:color="auto" w:fill="FFFFFF"/>
        </w:rPr>
      </w:pPr>
      <w:r>
        <w:rPr>
          <w:rFonts w:ascii="Helvetica" w:hAnsi="Helvetica" w:cs="Helvetica"/>
          <w:color w:val="666666"/>
          <w:sz w:val="18"/>
          <w:szCs w:val="18"/>
          <w:shd w:val="clear" w:color="auto" w:fill="FFFFFF"/>
        </w:rPr>
        <w:t xml:space="preserve">To apply for the position, forward your CV with a short motivation and at least two contactable references by no later than </w:t>
      </w:r>
      <w:r>
        <w:rPr>
          <w:rFonts w:ascii="Helvetica" w:hAnsi="Helvetica" w:cs="Helvetica"/>
          <w:color w:val="666666"/>
          <w:sz w:val="18"/>
          <w:szCs w:val="18"/>
          <w:shd w:val="clear" w:color="auto" w:fill="FFFFFF"/>
        </w:rPr>
        <w:t>30 April 2020 t</w:t>
      </w:r>
      <w:r>
        <w:rPr>
          <w:rFonts w:ascii="Helvetica" w:hAnsi="Helvetica" w:cs="Helvetica"/>
          <w:color w:val="666666"/>
          <w:sz w:val="18"/>
          <w:szCs w:val="18"/>
          <w:shd w:val="clear" w:color="auto" w:fill="FFFFFF"/>
        </w:rPr>
        <w:t xml:space="preserve">o </w:t>
      </w:r>
      <w:hyperlink r:id="rId54" w:history="1">
        <w:r w:rsidRPr="001532CC">
          <w:rPr>
            <w:rStyle w:val="Hyperlink"/>
            <w:rFonts w:ascii="Helvetica" w:hAnsi="Helvetica" w:cs="Helvetica"/>
            <w:sz w:val="18"/>
            <w:szCs w:val="18"/>
            <w:shd w:val="clear" w:color="auto" w:fill="FFFFFF"/>
          </w:rPr>
          <w:t>rudayba@maraisbutton.co.za</w:t>
        </w:r>
      </w:hyperlink>
    </w:p>
    <w:p w14:paraId="5FEA99D2" w14:textId="77777777" w:rsidR="00CD72B2" w:rsidRDefault="00CD72B2" w:rsidP="00CD72B2">
      <w:pPr>
        <w:spacing w:before="11"/>
        <w:ind w:left="110"/>
        <w:jc w:val="center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</w:p>
    <w:sectPr w:rsidR="00CD72B2">
      <w:type w:val="continuous"/>
      <w:pgSz w:w="10800" w:h="15600"/>
      <w:pgMar w:top="1460" w:right="152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3A11EB"/>
    <w:multiLevelType w:val="multilevel"/>
    <w:tmpl w:val="2E9C5D4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AE6"/>
    <w:rsid w:val="00010B80"/>
    <w:rsid w:val="00554C27"/>
    <w:rsid w:val="00CD72B2"/>
    <w:rsid w:val="00EE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."/>
  <w:listSeparator w:val=";"/>
  <w14:docId w14:val="5BDA87CF"/>
  <w15:docId w15:val="{180D4C17-7208-433D-9CF7-B184E1E5D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D72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hyperlink" Target="mailto:rudayba@maraisbutton.co.z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Annelie Marais</dc:creator>
  <cp:lastModifiedBy>Rudayba</cp:lastModifiedBy>
  <cp:revision>3</cp:revision>
  <dcterms:created xsi:type="dcterms:W3CDTF">2020-04-14T13:02:00Z</dcterms:created>
  <dcterms:modified xsi:type="dcterms:W3CDTF">2020-04-14T13:07:00Z</dcterms:modified>
</cp:coreProperties>
</file>